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93F6B6" w14:textId="7E42B690" w:rsidR="00992606" w:rsidRPr="00E72CC7" w:rsidRDefault="765FE1F9" w:rsidP="008E2D8E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 w:cs="Times New Roman"/>
          <w:color w:val="000000" w:themeColor="text1"/>
        </w:rPr>
      </w:pPr>
      <w:bookmarkStart w:id="0" w:name="_GoBack"/>
      <w:bookmarkEnd w:id="0"/>
      <w:r w:rsidRPr="765FE1F9">
        <w:rPr>
          <w:rFonts w:ascii="Times New Roman" w:hAnsi="Times New Roman" w:cs="Times New Roman"/>
          <w:color w:val="000000" w:themeColor="text1"/>
        </w:rPr>
        <w:t xml:space="preserve">This Service Agreement is being made between </w:t>
      </w:r>
      <w:r w:rsidR="00E72CC7">
        <w:rPr>
          <w:rFonts w:ascii="Times New Roman" w:hAnsi="Times New Roman" w:cs="Times New Roman"/>
          <w:color w:val="000000" w:themeColor="text1"/>
        </w:rPr>
        <w:t>Move Better Health and Fitness</w:t>
      </w:r>
      <w:r w:rsidRPr="765FE1F9">
        <w:rPr>
          <w:rFonts w:ascii="Times New Roman" w:hAnsi="Times New Roman" w:cs="Times New Roman"/>
          <w:color w:val="000000" w:themeColor="text1"/>
        </w:rPr>
        <w:t xml:space="preserve"> located at </w:t>
      </w:r>
      <w:r w:rsidR="00E72CC7">
        <w:rPr>
          <w:rFonts w:ascii="Times New Roman" w:hAnsi="Times New Roman" w:cs="Times New Roman"/>
          <w:color w:val="000000" w:themeColor="text1"/>
        </w:rPr>
        <w:t>10303 NE Fourth Plain Blvd #105</w:t>
      </w:r>
      <w:r w:rsidRPr="765FE1F9">
        <w:rPr>
          <w:rFonts w:ascii="Times New Roman" w:hAnsi="Times New Roman" w:cs="Times New Roman"/>
          <w:color w:val="000000" w:themeColor="text1"/>
        </w:rPr>
        <w:t xml:space="preserve"> and ___________________</w:t>
      </w:r>
      <w:r w:rsidR="00E72CC7">
        <w:rPr>
          <w:rFonts w:ascii="Times New Roman" w:hAnsi="Times New Roman" w:cs="Times New Roman"/>
          <w:color w:val="000000" w:themeColor="text1"/>
        </w:rPr>
        <w:t>______________</w:t>
      </w:r>
      <w:r w:rsidRPr="765FE1F9">
        <w:rPr>
          <w:rFonts w:ascii="Times New Roman" w:hAnsi="Times New Roman" w:cs="Times New Roman"/>
          <w:color w:val="000000" w:themeColor="text1"/>
        </w:rPr>
        <w:t xml:space="preserve"> (</w:t>
      </w:r>
      <w:r w:rsidR="00E72CC7">
        <w:rPr>
          <w:rFonts w:ascii="Times New Roman" w:hAnsi="Times New Roman" w:cs="Times New Roman"/>
          <w:color w:val="000000" w:themeColor="text1"/>
        </w:rPr>
        <w:t>Your Name</w:t>
      </w:r>
      <w:r w:rsidRPr="765FE1F9">
        <w:rPr>
          <w:rFonts w:ascii="Times New Roman" w:hAnsi="Times New Roman" w:cs="Times New Roman"/>
          <w:color w:val="000000" w:themeColor="text1"/>
        </w:rPr>
        <w:t>) located at ___________________________</w:t>
      </w:r>
      <w:r w:rsidR="00E72CC7">
        <w:rPr>
          <w:rFonts w:ascii="Times New Roman" w:hAnsi="Times New Roman" w:cs="Times New Roman"/>
          <w:color w:val="000000" w:themeColor="text1"/>
        </w:rPr>
        <w:t>___________ (Your Address)</w:t>
      </w:r>
      <w:r w:rsidRPr="765FE1F9">
        <w:rPr>
          <w:rFonts w:ascii="Times New Roman" w:hAnsi="Times New Roman" w:cs="Times New Roman"/>
          <w:color w:val="000000" w:themeColor="text1"/>
        </w:rPr>
        <w:t xml:space="preserve"> on ________________</w:t>
      </w:r>
      <w:r w:rsidR="00E72CC7">
        <w:rPr>
          <w:rFonts w:ascii="Times New Roman" w:hAnsi="Times New Roman" w:cs="Times New Roman"/>
          <w:color w:val="000000" w:themeColor="text1"/>
        </w:rPr>
        <w:t>(Date)</w:t>
      </w:r>
      <w:r w:rsidRPr="765FE1F9">
        <w:rPr>
          <w:rFonts w:ascii="Times New Roman" w:hAnsi="Times New Roman" w:cs="Times New Roman"/>
          <w:color w:val="000000" w:themeColor="text1"/>
        </w:rPr>
        <w:t xml:space="preserve">. </w:t>
      </w:r>
    </w:p>
    <w:p w14:paraId="1D6DBF68" w14:textId="288423B9" w:rsidR="00C132DC" w:rsidRPr="00D43950" w:rsidRDefault="00E72CC7" w:rsidP="00D43950">
      <w:pPr>
        <w:pStyle w:val="ListParagraph"/>
        <w:numPr>
          <w:ilvl w:val="0"/>
          <w:numId w:val="18"/>
        </w:numPr>
        <w:spacing w:after="120" w:line="360" w:lineRule="auto"/>
        <w:jc w:val="both"/>
        <w:outlineLvl w:val="0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Service:</w:t>
      </w:r>
      <w:r w:rsidR="00D43950">
        <w:rPr>
          <w:rFonts w:ascii="Times New Roman" w:hAnsi="Times New Roman" w:cs="Times New Roman"/>
          <w:b/>
          <w:color w:val="000000"/>
        </w:rPr>
        <w:t xml:space="preserve">  </w:t>
      </w:r>
      <w:r w:rsidRPr="00D43950">
        <w:rPr>
          <w:rFonts w:ascii="Times New Roman" w:hAnsi="Times New Roman" w:cs="Times New Roman"/>
          <w:bCs/>
          <w:color w:val="000000"/>
        </w:rPr>
        <w:t>5 Weeks of Accountability Coaching</w:t>
      </w:r>
    </w:p>
    <w:p w14:paraId="30B49539" w14:textId="386BD51B" w:rsidR="00E72CC7" w:rsidRPr="00D43950" w:rsidRDefault="00E72CC7" w:rsidP="00D43950">
      <w:pPr>
        <w:pStyle w:val="ListParagraph"/>
        <w:numPr>
          <w:ilvl w:val="0"/>
          <w:numId w:val="18"/>
        </w:numPr>
        <w:spacing w:after="120" w:line="360" w:lineRule="auto"/>
        <w:jc w:val="both"/>
        <w:outlineLvl w:val="0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Terms:</w:t>
      </w:r>
      <w:r w:rsidR="00D43950">
        <w:rPr>
          <w:rFonts w:ascii="Times New Roman" w:hAnsi="Times New Roman" w:cs="Times New Roman"/>
          <w:b/>
          <w:color w:val="000000"/>
        </w:rPr>
        <w:t xml:space="preserve"> </w:t>
      </w:r>
      <w:r w:rsidRPr="00D43950">
        <w:rPr>
          <w:rFonts w:ascii="Times New Roman" w:eastAsia="Times New Roman" w:hAnsi="Times New Roman" w:cs="Times New Roman"/>
          <w:color w:val="222222"/>
          <w:shd w:val="clear" w:color="auto" w:fill="FFFFFF"/>
        </w:rPr>
        <w:t>Each day you will track 5 categories of healthy habits you want to adapt:</w:t>
      </w:r>
    </w:p>
    <w:p w14:paraId="6B0FE4AB" w14:textId="77777777" w:rsidR="00E72CC7" w:rsidRDefault="00E72CC7" w:rsidP="00E72CC7">
      <w:pPr>
        <w:rPr>
          <w:rFonts w:ascii="Times New Roman" w:eastAsia="Times New Roman" w:hAnsi="Times New Roman" w:cs="Times New Roman"/>
          <w:color w:val="222222"/>
          <w:shd w:val="clear" w:color="auto" w:fill="FFFFFF"/>
        </w:rPr>
      </w:pPr>
    </w:p>
    <w:p w14:paraId="6CBFB562" w14:textId="1F41B805" w:rsidR="00E72CC7" w:rsidRPr="00E72CC7" w:rsidRDefault="00E72CC7" w:rsidP="00E72CC7">
      <w:pPr>
        <w:pStyle w:val="ListParagraph"/>
        <w:numPr>
          <w:ilvl w:val="0"/>
          <w:numId w:val="20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E72CC7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5 servings of veggies daily </w:t>
      </w:r>
    </w:p>
    <w:p w14:paraId="7A6ED063" w14:textId="55E28654" w:rsidR="00E72CC7" w:rsidRPr="00E72CC7" w:rsidRDefault="00E72CC7" w:rsidP="00E72CC7">
      <w:pPr>
        <w:pStyle w:val="ListParagraph"/>
        <w:numPr>
          <w:ilvl w:val="0"/>
          <w:numId w:val="20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E72CC7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4 servings of </w:t>
      </w:r>
      <w:r>
        <w:rPr>
          <w:rFonts w:ascii="Times New Roman" w:eastAsia="Times New Roman" w:hAnsi="Times New Roman" w:cs="Times New Roman"/>
          <w:color w:val="222222"/>
          <w:shd w:val="clear" w:color="auto" w:fill="FFFFFF"/>
        </w:rPr>
        <w:t>carbohydrates</w:t>
      </w:r>
      <w:r w:rsidRPr="00E72CC7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 and fat </w:t>
      </w:r>
    </w:p>
    <w:p w14:paraId="00B8DECD" w14:textId="43EA9850" w:rsidR="00E72CC7" w:rsidRPr="00E72CC7" w:rsidRDefault="00E72CC7" w:rsidP="00E72CC7">
      <w:pPr>
        <w:pStyle w:val="ListParagraph"/>
        <w:numPr>
          <w:ilvl w:val="0"/>
          <w:numId w:val="20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E72CC7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3 servings of protein </w:t>
      </w:r>
    </w:p>
    <w:p w14:paraId="64376899" w14:textId="1DC91D6F" w:rsidR="00E72CC7" w:rsidRPr="00E72CC7" w:rsidRDefault="00E72CC7" w:rsidP="00E72CC7">
      <w:pPr>
        <w:pStyle w:val="ListParagraph"/>
        <w:numPr>
          <w:ilvl w:val="0"/>
          <w:numId w:val="20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E72CC7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30 minutes of movement </w:t>
      </w:r>
    </w:p>
    <w:p w14:paraId="2B0DDB3F" w14:textId="477AECD0" w:rsidR="00E72CC7" w:rsidRPr="00E72CC7" w:rsidRDefault="00E72CC7" w:rsidP="00E72CC7">
      <w:pPr>
        <w:pStyle w:val="ListParagraph"/>
        <w:numPr>
          <w:ilvl w:val="0"/>
          <w:numId w:val="20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E72CC7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64oz of water </w:t>
      </w:r>
    </w:p>
    <w:p w14:paraId="7A0B83E9" w14:textId="77777777" w:rsidR="00E72CC7" w:rsidRDefault="00E72CC7" w:rsidP="00D43950">
      <w:pPr>
        <w:rPr>
          <w:rFonts w:ascii="Times New Roman" w:eastAsia="Times New Roman" w:hAnsi="Times New Roman" w:cs="Times New Roman"/>
          <w:color w:val="222222"/>
          <w:shd w:val="clear" w:color="auto" w:fill="FFFFFF"/>
        </w:rPr>
      </w:pPr>
    </w:p>
    <w:p w14:paraId="17E0C692" w14:textId="6FED703D" w:rsidR="00E72CC7" w:rsidRPr="00E72CC7" w:rsidRDefault="00E72CC7" w:rsidP="00E72CC7">
      <w:pPr>
        <w:ind w:left="360"/>
        <w:rPr>
          <w:rFonts w:ascii="Times New Roman" w:eastAsia="Times New Roman" w:hAnsi="Times New Roman" w:cs="Times New Roman"/>
          <w:sz w:val="20"/>
          <w:szCs w:val="20"/>
        </w:rPr>
      </w:pPr>
      <w:r w:rsidRPr="00C76C5B">
        <w:rPr>
          <w:rFonts w:ascii="Times New Roman" w:eastAsia="Times New Roman" w:hAnsi="Times New Roman" w:cs="Times New Roman"/>
          <w:b/>
          <w:color w:val="222222"/>
          <w:shd w:val="clear" w:color="auto" w:fill="FFFFFF"/>
        </w:rPr>
        <w:t>You will type or write out everything daily.</w:t>
      </w:r>
      <w:r w:rsidRPr="00E72CC7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 </w:t>
      </w:r>
      <w:proofErr w:type="gramStart"/>
      <w:r w:rsidRPr="00E72CC7">
        <w:rPr>
          <w:rFonts w:ascii="Times New Roman" w:eastAsia="Times New Roman" w:hAnsi="Times New Roman" w:cs="Times New Roman"/>
          <w:color w:val="222222"/>
          <w:shd w:val="clear" w:color="auto" w:fill="FFFFFF"/>
        </w:rPr>
        <w:t>$1 for each category, each day.</w:t>
      </w:r>
      <w:proofErr w:type="gramEnd"/>
      <w:r w:rsidRPr="00E72CC7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 $35 dollars a week is a bet on yourself to do the things you know you should be doing to nourish, fuel, and move your body. A week is Monday to Monday. </w:t>
      </w:r>
      <w:r w:rsidRPr="00C76C5B">
        <w:rPr>
          <w:rFonts w:ascii="Times New Roman" w:eastAsia="Times New Roman" w:hAnsi="Times New Roman" w:cs="Times New Roman"/>
          <w:b/>
          <w:color w:val="222222"/>
          <w:shd w:val="clear" w:color="auto" w:fill="FFFFFF"/>
        </w:rPr>
        <w:t xml:space="preserve">You have until Monday at midnight to email me or fill out your </w:t>
      </w:r>
      <w:r w:rsidR="00C76C5B" w:rsidRPr="00C76C5B">
        <w:rPr>
          <w:rFonts w:ascii="Times New Roman" w:eastAsia="Times New Roman" w:hAnsi="Times New Roman" w:cs="Times New Roman"/>
          <w:b/>
          <w:color w:val="222222"/>
          <w:shd w:val="clear" w:color="auto" w:fill="FFFFFF"/>
        </w:rPr>
        <w:t>Google</w:t>
      </w:r>
      <w:r w:rsidRPr="00C76C5B">
        <w:rPr>
          <w:rFonts w:ascii="Times New Roman" w:eastAsia="Times New Roman" w:hAnsi="Times New Roman" w:cs="Times New Roman"/>
          <w:b/>
          <w:color w:val="222222"/>
          <w:shd w:val="clear" w:color="auto" w:fill="FFFFFF"/>
        </w:rPr>
        <w:t xml:space="preserve"> sheet.</w:t>
      </w:r>
      <w:r w:rsidRPr="00E72CC7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 You will be billed for every category you fell short in.</w:t>
      </w:r>
      <w:r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 ($1 for every point missed daily).</w:t>
      </w:r>
    </w:p>
    <w:p w14:paraId="1BFEC25E" w14:textId="77777777" w:rsidR="00EA1DA7" w:rsidRPr="00EA1DA7" w:rsidRDefault="00EA1DA7" w:rsidP="00C97843">
      <w:pPr>
        <w:pStyle w:val="ListParagraph"/>
        <w:ind w:left="0"/>
        <w:jc w:val="both"/>
        <w:rPr>
          <w:rFonts w:ascii="Times" w:hAnsi="Times"/>
        </w:rPr>
      </w:pPr>
    </w:p>
    <w:p w14:paraId="3916D11F" w14:textId="27608E84" w:rsidR="00E72CC7" w:rsidRPr="00D43950" w:rsidRDefault="00A907B2" w:rsidP="00D43950">
      <w:pPr>
        <w:pStyle w:val="ListParagraph"/>
        <w:numPr>
          <w:ilvl w:val="0"/>
          <w:numId w:val="18"/>
        </w:numPr>
        <w:spacing w:after="120" w:line="360" w:lineRule="auto"/>
        <w:jc w:val="both"/>
        <w:outlineLvl w:val="0"/>
        <w:rPr>
          <w:rFonts w:ascii="Times New Roman" w:hAnsi="Times New Roman" w:cs="Times New Roman"/>
          <w:b/>
          <w:color w:val="000000"/>
        </w:rPr>
      </w:pPr>
      <w:r w:rsidRPr="00EA1DA7">
        <w:rPr>
          <w:rFonts w:ascii="Times New Roman" w:hAnsi="Times New Roman" w:cs="Times New Roman"/>
          <w:b/>
          <w:color w:val="000000"/>
        </w:rPr>
        <w:t>Payment</w:t>
      </w:r>
      <w:r w:rsidR="00D43950">
        <w:rPr>
          <w:rFonts w:ascii="Times New Roman" w:hAnsi="Times New Roman" w:cs="Times New Roman"/>
          <w:b/>
          <w:color w:val="000000"/>
        </w:rPr>
        <w:t xml:space="preserve">: </w:t>
      </w:r>
      <w:r w:rsidR="00E72CC7" w:rsidRPr="00D43950">
        <w:rPr>
          <w:rFonts w:ascii="Times New Roman" w:hAnsi="Times New Roman" w:cs="Times New Roman"/>
          <w:color w:val="000000"/>
        </w:rPr>
        <w:t xml:space="preserve">Please leave your card info for payment below. </w:t>
      </w:r>
      <w:r w:rsidR="00C76C5B" w:rsidRPr="00D43950">
        <w:rPr>
          <w:rFonts w:ascii="Times New Roman" w:hAnsi="Times New Roman" w:cs="Times New Roman"/>
          <w:color w:val="000000"/>
        </w:rPr>
        <w:t>Move Better Health and Fitness will process payment on Tuesday of each week</w:t>
      </w:r>
      <w:r w:rsidR="00E72CC7" w:rsidRPr="00D43950">
        <w:rPr>
          <w:rFonts w:ascii="Times New Roman" w:hAnsi="Times New Roman" w:cs="Times New Roman"/>
          <w:color w:val="000000"/>
        </w:rPr>
        <w:t xml:space="preserve"> for points missed from the previous week.</w:t>
      </w:r>
    </w:p>
    <w:p w14:paraId="7FD5E95C" w14:textId="250C8125" w:rsidR="00E72CC7" w:rsidRDefault="00E72CC7" w:rsidP="00EA1DA7">
      <w:pPr>
        <w:pStyle w:val="ListParagraph"/>
        <w:spacing w:after="120" w:line="360" w:lineRule="auto"/>
        <w:jc w:val="both"/>
        <w:outlineLvl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Name</w:t>
      </w:r>
      <w:proofErr w:type="gramStart"/>
      <w:r>
        <w:rPr>
          <w:rFonts w:ascii="Times New Roman" w:hAnsi="Times New Roman" w:cs="Times New Roman"/>
          <w:color w:val="000000"/>
        </w:rPr>
        <w:t>:_</w:t>
      </w:r>
      <w:proofErr w:type="gramEnd"/>
      <w:r>
        <w:rPr>
          <w:rFonts w:ascii="Times New Roman" w:hAnsi="Times New Roman" w:cs="Times New Roman"/>
          <w:color w:val="000000"/>
        </w:rPr>
        <w:t>__________________________________________</w:t>
      </w:r>
    </w:p>
    <w:p w14:paraId="4C665F6A" w14:textId="6AF6CB90" w:rsidR="00E72CC7" w:rsidRDefault="00E72CC7" w:rsidP="00EA1DA7">
      <w:pPr>
        <w:pStyle w:val="ListParagraph"/>
        <w:spacing w:after="120" w:line="360" w:lineRule="auto"/>
        <w:jc w:val="both"/>
        <w:outlineLvl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Card Number</w:t>
      </w:r>
      <w:proofErr w:type="gramStart"/>
      <w:r>
        <w:rPr>
          <w:rFonts w:ascii="Times New Roman" w:hAnsi="Times New Roman" w:cs="Times New Roman"/>
          <w:color w:val="000000"/>
        </w:rPr>
        <w:t>:_</w:t>
      </w:r>
      <w:proofErr w:type="gramEnd"/>
      <w:r>
        <w:rPr>
          <w:rFonts w:ascii="Times New Roman" w:hAnsi="Times New Roman" w:cs="Times New Roman"/>
          <w:color w:val="000000"/>
        </w:rPr>
        <w:t>____________________________________</w:t>
      </w:r>
    </w:p>
    <w:p w14:paraId="4405DAC5" w14:textId="543AFAEE" w:rsidR="002843CD" w:rsidRDefault="00E72CC7" w:rsidP="00E72CC7">
      <w:pPr>
        <w:pStyle w:val="ListParagraph"/>
        <w:spacing w:after="120" w:line="360" w:lineRule="auto"/>
        <w:jc w:val="both"/>
        <w:outlineLvl w:val="0"/>
        <w:rPr>
          <w:rFonts w:ascii="Times New Roman" w:hAnsi="Times New Roman" w:cs="Times New Roman"/>
          <w:color w:val="000000"/>
        </w:rPr>
      </w:pPr>
      <w:proofErr w:type="spellStart"/>
      <w:r>
        <w:rPr>
          <w:rFonts w:ascii="Times New Roman" w:hAnsi="Times New Roman" w:cs="Times New Roman"/>
          <w:color w:val="000000"/>
        </w:rPr>
        <w:t>Exp</w:t>
      </w:r>
      <w:proofErr w:type="spellEnd"/>
      <w:proofErr w:type="gramStart"/>
      <w:r>
        <w:rPr>
          <w:rFonts w:ascii="Times New Roman" w:hAnsi="Times New Roman" w:cs="Times New Roman"/>
          <w:color w:val="000000"/>
        </w:rPr>
        <w:t>:_</w:t>
      </w:r>
      <w:proofErr w:type="gramEnd"/>
      <w:r>
        <w:rPr>
          <w:rFonts w:ascii="Times New Roman" w:hAnsi="Times New Roman" w:cs="Times New Roman"/>
          <w:color w:val="000000"/>
        </w:rPr>
        <w:t>___________________ CVV:____________________</w:t>
      </w:r>
    </w:p>
    <w:p w14:paraId="35559A80" w14:textId="1ABF1836" w:rsidR="00D43950" w:rsidRPr="00D43950" w:rsidRDefault="00D43950" w:rsidP="00E72CC7">
      <w:pPr>
        <w:pStyle w:val="ListParagraph"/>
        <w:spacing w:after="120" w:line="360" w:lineRule="auto"/>
        <w:jc w:val="both"/>
        <w:outlineLvl w:val="0"/>
        <w:rPr>
          <w:rFonts w:ascii="Times New Roman" w:hAnsi="Times New Roman" w:cs="Times New Roman"/>
          <w:b/>
          <w:i/>
          <w:color w:val="000000"/>
        </w:rPr>
      </w:pPr>
      <w:r w:rsidRPr="00D43950">
        <w:rPr>
          <w:rFonts w:ascii="Times New Roman" w:hAnsi="Times New Roman" w:cs="Times New Roman"/>
          <w:b/>
          <w:i/>
          <w:color w:val="000000"/>
        </w:rPr>
        <w:t>Or I can invoice you $1 through Square and you can check the box to save card on file.</w:t>
      </w:r>
    </w:p>
    <w:p w14:paraId="2F66997D" w14:textId="7CB37EA0" w:rsidR="00C76C5B" w:rsidRPr="00D43950" w:rsidRDefault="00D43950" w:rsidP="00D43950">
      <w:pPr>
        <w:pStyle w:val="ListParagraph"/>
        <w:spacing w:after="120" w:line="360" w:lineRule="auto"/>
        <w:jc w:val="both"/>
        <w:outlineLvl w:val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Email Address for Invoice</w:t>
      </w:r>
      <w:proofErr w:type="gramStart"/>
      <w:r>
        <w:rPr>
          <w:rFonts w:ascii="Times New Roman" w:hAnsi="Times New Roman" w:cs="Times New Roman"/>
          <w:color w:val="000000"/>
        </w:rPr>
        <w:t>:_</w:t>
      </w:r>
      <w:proofErr w:type="gramEnd"/>
      <w:r>
        <w:rPr>
          <w:rFonts w:ascii="Times New Roman" w:hAnsi="Times New Roman" w:cs="Times New Roman"/>
          <w:color w:val="000000"/>
        </w:rPr>
        <w:t>__________________________________________</w:t>
      </w:r>
      <w:r>
        <w:rPr>
          <w:rFonts w:ascii="Times New Roman" w:hAnsi="Times New Roman" w:cs="Times New Roman"/>
          <w:color w:val="000000"/>
        </w:rPr>
        <w:t>_______</w:t>
      </w:r>
    </w:p>
    <w:p w14:paraId="5E213D1B" w14:textId="2939BF8C" w:rsidR="00722F19" w:rsidRPr="00D43950" w:rsidRDefault="00EA1DA7" w:rsidP="00D43950">
      <w:pPr>
        <w:pStyle w:val="ListParagraph"/>
        <w:numPr>
          <w:ilvl w:val="0"/>
          <w:numId w:val="18"/>
        </w:numPr>
        <w:spacing w:after="120" w:line="360" w:lineRule="auto"/>
        <w:jc w:val="both"/>
        <w:outlineLvl w:val="0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Term</w:t>
      </w:r>
      <w:r w:rsidR="00D43950">
        <w:rPr>
          <w:rFonts w:ascii="Times New Roman" w:hAnsi="Times New Roman" w:cs="Times New Roman"/>
          <w:b/>
          <w:color w:val="000000"/>
        </w:rPr>
        <w:t xml:space="preserve">: </w:t>
      </w:r>
      <w:r w:rsidR="765FE1F9" w:rsidRPr="00D43950">
        <w:rPr>
          <w:rFonts w:ascii="Times New Roman" w:hAnsi="Times New Roman" w:cs="Times New Roman"/>
          <w:color w:val="000000" w:themeColor="text1"/>
        </w:rPr>
        <w:t xml:space="preserve">The term of this Agreement is </w:t>
      </w:r>
      <w:r w:rsidR="00E72CC7" w:rsidRPr="00D43950">
        <w:rPr>
          <w:rFonts w:ascii="Times New Roman" w:hAnsi="Times New Roman" w:cs="Times New Roman"/>
          <w:color w:val="000000" w:themeColor="text1"/>
        </w:rPr>
        <w:t>5 Weeks</w:t>
      </w:r>
      <w:r w:rsidR="765FE1F9" w:rsidRPr="00D43950">
        <w:rPr>
          <w:rFonts w:ascii="Times New Roman" w:hAnsi="Times New Roman" w:cs="Times New Roman"/>
          <w:color w:val="000000" w:themeColor="text1"/>
        </w:rPr>
        <w:t xml:space="preserve"> from the </w:t>
      </w:r>
      <w:r w:rsidR="00D43950" w:rsidRPr="00D43950">
        <w:rPr>
          <w:rFonts w:ascii="Times New Roman" w:hAnsi="Times New Roman" w:cs="Times New Roman"/>
          <w:color w:val="000000" w:themeColor="text1"/>
        </w:rPr>
        <w:t>1/6</w:t>
      </w:r>
      <w:r w:rsidR="00E72CC7" w:rsidRPr="00D43950">
        <w:rPr>
          <w:rFonts w:ascii="Times New Roman" w:hAnsi="Times New Roman" w:cs="Times New Roman"/>
          <w:color w:val="000000" w:themeColor="text1"/>
        </w:rPr>
        <w:t>.</w:t>
      </w:r>
      <w:r w:rsidR="765FE1F9" w:rsidRPr="00D43950">
        <w:rPr>
          <w:rFonts w:ascii="Times New Roman" w:hAnsi="Times New Roman" w:cs="Times New Roman"/>
          <w:color w:val="000000" w:themeColor="text1"/>
        </w:rPr>
        <w:t xml:space="preserve"> </w:t>
      </w:r>
    </w:p>
    <w:p w14:paraId="277636E0" w14:textId="77777777" w:rsidR="00D43950" w:rsidRDefault="00D43950" w:rsidP="008E2D8E">
      <w:pPr>
        <w:spacing w:after="120" w:line="360" w:lineRule="auto"/>
        <w:jc w:val="both"/>
        <w:rPr>
          <w:rFonts w:ascii="Times New Roman" w:hAnsi="Times New Roman" w:cs="Times New Roman"/>
        </w:rPr>
      </w:pPr>
    </w:p>
    <w:p w14:paraId="20B149C6" w14:textId="7D24011E" w:rsidR="00536B5A" w:rsidRPr="00D43950" w:rsidRDefault="000813D4" w:rsidP="00D43950">
      <w:pPr>
        <w:spacing w:after="12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signing below,</w:t>
      </w:r>
      <w:r w:rsidR="00536B5A" w:rsidRPr="002843CD">
        <w:rPr>
          <w:rFonts w:ascii="Times New Roman" w:hAnsi="Times New Roman" w:cs="Times New Roman"/>
        </w:rPr>
        <w:t xml:space="preserve"> </w:t>
      </w:r>
      <w:r w:rsidR="00E72CC7">
        <w:rPr>
          <w:rFonts w:ascii="Times New Roman" w:hAnsi="Times New Roman" w:cs="Times New Roman"/>
        </w:rPr>
        <w:t>I</w:t>
      </w:r>
      <w:r w:rsidR="00536B5A" w:rsidRPr="002843CD">
        <w:rPr>
          <w:rFonts w:ascii="Times New Roman" w:hAnsi="Times New Roman" w:cs="Times New Roman"/>
        </w:rPr>
        <w:t xml:space="preserve"> agree </w:t>
      </w:r>
      <w:r>
        <w:rPr>
          <w:rFonts w:ascii="Times New Roman" w:hAnsi="Times New Roman" w:cs="Times New Roman"/>
        </w:rPr>
        <w:t>to the terms of this Agreement.</w:t>
      </w:r>
    </w:p>
    <w:p w14:paraId="694BE29E" w14:textId="77777777" w:rsidR="00D43950" w:rsidRDefault="00D43950" w:rsidP="009E76B0">
      <w:pPr>
        <w:spacing w:after="120" w:line="360" w:lineRule="auto"/>
        <w:jc w:val="both"/>
        <w:rPr>
          <w:rFonts w:ascii="Times New Roman" w:hAnsi="Times New Roman" w:cs="Times New Roman"/>
          <w:b/>
          <w:bCs/>
        </w:rPr>
      </w:pPr>
    </w:p>
    <w:p w14:paraId="289071B2" w14:textId="2A7D0B4C" w:rsidR="00E72CC7" w:rsidRPr="00E72CC7" w:rsidRDefault="00E72CC7" w:rsidP="009E76B0">
      <w:pPr>
        <w:spacing w:after="120"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Name: </w:t>
      </w:r>
      <w:r w:rsidR="765FE1F9" w:rsidRPr="765FE1F9">
        <w:rPr>
          <w:rFonts w:ascii="Times New Roman" w:hAnsi="Times New Roman" w:cs="Times New Roman"/>
          <w:b/>
          <w:bCs/>
        </w:rPr>
        <w:t>______________________</w:t>
      </w:r>
      <w:r>
        <w:rPr>
          <w:rFonts w:ascii="Times New Roman" w:hAnsi="Times New Roman" w:cs="Times New Roman"/>
          <w:b/>
          <w:bCs/>
        </w:rPr>
        <w:t>____________________________</w:t>
      </w:r>
      <w:r w:rsidR="765FE1F9" w:rsidRPr="765FE1F9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Date</w:t>
      </w:r>
      <w:proofErr w:type="gramStart"/>
      <w:r>
        <w:rPr>
          <w:rFonts w:ascii="Times New Roman" w:hAnsi="Times New Roman" w:cs="Times New Roman"/>
          <w:b/>
          <w:bCs/>
        </w:rPr>
        <w:t>:_</w:t>
      </w:r>
      <w:proofErr w:type="gramEnd"/>
      <w:r>
        <w:rPr>
          <w:rFonts w:ascii="Times New Roman" w:hAnsi="Times New Roman" w:cs="Times New Roman"/>
          <w:b/>
          <w:bCs/>
        </w:rPr>
        <w:t>______________</w:t>
      </w:r>
    </w:p>
    <w:sectPr w:rsidR="00E72CC7" w:rsidRPr="00E72CC7" w:rsidSect="00E72CC7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028832" w14:textId="77777777" w:rsidR="00E72CC7" w:rsidRDefault="00E72CC7" w:rsidP="009E76B0">
      <w:r>
        <w:separator/>
      </w:r>
    </w:p>
  </w:endnote>
  <w:endnote w:type="continuationSeparator" w:id="0">
    <w:p w14:paraId="0EC0DC40" w14:textId="77777777" w:rsidR="00E72CC7" w:rsidRDefault="00E72CC7" w:rsidP="009E7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Yu Minch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-26206428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35A28E2" w14:textId="77777777" w:rsidR="00E72CC7" w:rsidRDefault="00E72CC7" w:rsidP="00E72CC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4DF5811" w14:textId="77777777" w:rsidR="00E72CC7" w:rsidRDefault="00E72CC7" w:rsidP="009E76B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1DA499" w14:textId="1A273841" w:rsidR="00E72CC7" w:rsidRDefault="00E72CC7" w:rsidP="009E76B0">
    <w:pPr>
      <w:pStyle w:val="Footer"/>
      <w:ind w:right="360"/>
    </w:pPr>
    <w:r>
      <w:rPr>
        <w:color w:val="000000" w:themeColor="text1"/>
      </w:rPr>
      <w:tab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1E9CB2" w14:textId="77777777" w:rsidR="00E72CC7" w:rsidRDefault="00E72CC7" w:rsidP="009E76B0">
      <w:r>
        <w:separator/>
      </w:r>
    </w:p>
  </w:footnote>
  <w:footnote w:type="continuationSeparator" w:id="0">
    <w:p w14:paraId="69BFC18F" w14:textId="77777777" w:rsidR="00E72CC7" w:rsidRDefault="00E72CC7" w:rsidP="009E76B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6F5C0F" w14:textId="77777777" w:rsidR="00D43950" w:rsidRPr="00D43950" w:rsidRDefault="00D43950" w:rsidP="00D43950">
    <w:pPr>
      <w:autoSpaceDE w:val="0"/>
      <w:autoSpaceDN w:val="0"/>
      <w:adjustRightInd w:val="0"/>
      <w:spacing w:after="120" w:line="360" w:lineRule="auto"/>
      <w:jc w:val="center"/>
      <w:outlineLvl w:val="0"/>
      <w:rPr>
        <w:rFonts w:ascii="Times New Roman" w:hAnsi="Times New Roman" w:cs="Times New Roman"/>
        <w:b/>
        <w:bCs/>
        <w:color w:val="000000"/>
        <w:sz w:val="32"/>
        <w:szCs w:val="28"/>
      </w:rPr>
    </w:pPr>
    <w:r>
      <w:rPr>
        <w:rFonts w:ascii="Times New Roman" w:hAnsi="Times New Roman" w:cs="Times New Roman"/>
        <w:b/>
        <w:bCs/>
        <w:color w:val="000000"/>
        <w:sz w:val="32"/>
        <w:szCs w:val="28"/>
      </w:rPr>
      <w:t xml:space="preserve">5 Week Accountability Group </w:t>
    </w:r>
    <w:r w:rsidRPr="008039B2">
      <w:rPr>
        <w:rFonts w:ascii="Times New Roman" w:hAnsi="Times New Roman" w:cs="Times New Roman"/>
        <w:b/>
        <w:bCs/>
        <w:color w:val="000000"/>
        <w:sz w:val="32"/>
        <w:szCs w:val="28"/>
      </w:rPr>
      <w:t>Service Agreement</w:t>
    </w:r>
  </w:p>
  <w:p w14:paraId="3505580C" w14:textId="77777777" w:rsidR="00D43950" w:rsidRDefault="00D43950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lowerLetter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00000004"/>
    <w:multiLevelType w:val="hybridMultilevel"/>
    <w:tmpl w:val="00000004"/>
    <w:lvl w:ilvl="0" w:tplc="0000012D">
      <w:start w:val="1"/>
      <w:numFmt w:val="lowerLetter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9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0006"/>
    <w:multiLevelType w:val="hybridMultilevel"/>
    <w:tmpl w:val="00000006"/>
    <w:lvl w:ilvl="0" w:tplc="000001F5">
      <w:start w:val="2"/>
      <w:numFmt w:val="lowerLetter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0007"/>
    <w:multiLevelType w:val="hybridMultilevel"/>
    <w:tmpl w:val="00000007"/>
    <w:lvl w:ilvl="0" w:tplc="00000259">
      <w:start w:val="7"/>
      <w:numFmt w:val="lowerLetter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0008"/>
    <w:multiLevelType w:val="hybridMultilevel"/>
    <w:tmpl w:val="00000008"/>
    <w:lvl w:ilvl="0" w:tplc="000002BD">
      <w:start w:val="7"/>
      <w:numFmt w:val="lowerLetter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A8D6174"/>
    <w:multiLevelType w:val="hybridMultilevel"/>
    <w:tmpl w:val="DBC476EC"/>
    <w:lvl w:ilvl="0" w:tplc="00000191">
      <w:start w:val="9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D15DB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3465474C"/>
    <w:multiLevelType w:val="hybridMultilevel"/>
    <w:tmpl w:val="0798CD9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65A4B17"/>
    <w:multiLevelType w:val="hybridMultilevel"/>
    <w:tmpl w:val="6D50FF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A164B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3A464968"/>
    <w:multiLevelType w:val="hybridMultilevel"/>
    <w:tmpl w:val="CAD8399C"/>
    <w:lvl w:ilvl="0" w:tplc="8ABCE88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4975B9"/>
    <w:multiLevelType w:val="hybridMultilevel"/>
    <w:tmpl w:val="DBC476EC"/>
    <w:lvl w:ilvl="0" w:tplc="00000191">
      <w:start w:val="9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C11909"/>
    <w:multiLevelType w:val="multilevel"/>
    <w:tmpl w:val="CF0201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04D5EA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4F341A5"/>
    <w:multiLevelType w:val="hybridMultilevel"/>
    <w:tmpl w:val="07640068"/>
    <w:lvl w:ilvl="0" w:tplc="F6F01FD8">
      <w:start w:val="1"/>
      <w:numFmt w:val="decimal"/>
      <w:lvlText w:val="%1."/>
      <w:lvlJc w:val="righ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3B00E6"/>
    <w:multiLevelType w:val="hybridMultilevel"/>
    <w:tmpl w:val="3F7ABF6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3A2C1F"/>
    <w:multiLevelType w:val="hybridMultilevel"/>
    <w:tmpl w:val="CFE8801E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17"/>
  </w:num>
  <w:num w:numId="10">
    <w:abstractNumId w:val="8"/>
  </w:num>
  <w:num w:numId="11">
    <w:abstractNumId w:val="14"/>
  </w:num>
  <w:num w:numId="12">
    <w:abstractNumId w:val="11"/>
  </w:num>
  <w:num w:numId="13">
    <w:abstractNumId w:val="13"/>
  </w:num>
  <w:num w:numId="14">
    <w:abstractNumId w:val="9"/>
  </w:num>
  <w:num w:numId="15">
    <w:abstractNumId w:val="10"/>
  </w:num>
  <w:num w:numId="16">
    <w:abstractNumId w:val="16"/>
  </w:num>
  <w:num w:numId="17">
    <w:abstractNumId w:val="12"/>
  </w:num>
  <w:num w:numId="18">
    <w:abstractNumId w:val="15"/>
  </w:num>
  <w:num w:numId="19">
    <w:abstractNumId w:val="19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E9B"/>
    <w:rsid w:val="000124FD"/>
    <w:rsid w:val="00063BC3"/>
    <w:rsid w:val="00066B1B"/>
    <w:rsid w:val="00076E9B"/>
    <w:rsid w:val="000813D4"/>
    <w:rsid w:val="000B401F"/>
    <w:rsid w:val="000D5566"/>
    <w:rsid w:val="00196750"/>
    <w:rsid w:val="001C6B1D"/>
    <w:rsid w:val="001D40F1"/>
    <w:rsid w:val="001F2169"/>
    <w:rsid w:val="00232878"/>
    <w:rsid w:val="002843CD"/>
    <w:rsid w:val="002943A9"/>
    <w:rsid w:val="002C03EB"/>
    <w:rsid w:val="002C3BD6"/>
    <w:rsid w:val="002D48A1"/>
    <w:rsid w:val="00305BC8"/>
    <w:rsid w:val="00307F4E"/>
    <w:rsid w:val="00323C70"/>
    <w:rsid w:val="00344DA4"/>
    <w:rsid w:val="0035089D"/>
    <w:rsid w:val="003567C5"/>
    <w:rsid w:val="003608C6"/>
    <w:rsid w:val="00363B1B"/>
    <w:rsid w:val="00396F72"/>
    <w:rsid w:val="004265ED"/>
    <w:rsid w:val="00427DA5"/>
    <w:rsid w:val="004D32F8"/>
    <w:rsid w:val="00511E7F"/>
    <w:rsid w:val="00520AAD"/>
    <w:rsid w:val="00535501"/>
    <w:rsid w:val="00536B5A"/>
    <w:rsid w:val="00581DF9"/>
    <w:rsid w:val="005B6F55"/>
    <w:rsid w:val="005D331B"/>
    <w:rsid w:val="006415C6"/>
    <w:rsid w:val="00660D96"/>
    <w:rsid w:val="00662109"/>
    <w:rsid w:val="00694D6F"/>
    <w:rsid w:val="006C0953"/>
    <w:rsid w:val="006D1DD5"/>
    <w:rsid w:val="006D697D"/>
    <w:rsid w:val="00722F19"/>
    <w:rsid w:val="00734B1B"/>
    <w:rsid w:val="00765058"/>
    <w:rsid w:val="0077162C"/>
    <w:rsid w:val="007C2688"/>
    <w:rsid w:val="007C3F5D"/>
    <w:rsid w:val="007E3EC5"/>
    <w:rsid w:val="007F201B"/>
    <w:rsid w:val="008039B2"/>
    <w:rsid w:val="00826E90"/>
    <w:rsid w:val="008630BB"/>
    <w:rsid w:val="0087664F"/>
    <w:rsid w:val="008A13FA"/>
    <w:rsid w:val="008E2D8E"/>
    <w:rsid w:val="008F33B9"/>
    <w:rsid w:val="00941B96"/>
    <w:rsid w:val="00971CD5"/>
    <w:rsid w:val="00980E93"/>
    <w:rsid w:val="00992606"/>
    <w:rsid w:val="009A268D"/>
    <w:rsid w:val="009C3B90"/>
    <w:rsid w:val="009D7791"/>
    <w:rsid w:val="009E0755"/>
    <w:rsid w:val="009E76B0"/>
    <w:rsid w:val="009F31BC"/>
    <w:rsid w:val="00A41003"/>
    <w:rsid w:val="00A43C3B"/>
    <w:rsid w:val="00A907B2"/>
    <w:rsid w:val="00AA286A"/>
    <w:rsid w:val="00AC0B71"/>
    <w:rsid w:val="00AC68EB"/>
    <w:rsid w:val="00AE4774"/>
    <w:rsid w:val="00B07035"/>
    <w:rsid w:val="00B12199"/>
    <w:rsid w:val="00B66D91"/>
    <w:rsid w:val="00BA7EDC"/>
    <w:rsid w:val="00BB6845"/>
    <w:rsid w:val="00BE00F9"/>
    <w:rsid w:val="00C132DC"/>
    <w:rsid w:val="00C17EFA"/>
    <w:rsid w:val="00C76C5B"/>
    <w:rsid w:val="00C91335"/>
    <w:rsid w:val="00C97843"/>
    <w:rsid w:val="00CA1234"/>
    <w:rsid w:val="00D021ED"/>
    <w:rsid w:val="00D43950"/>
    <w:rsid w:val="00D71523"/>
    <w:rsid w:val="00D80AE8"/>
    <w:rsid w:val="00DA756A"/>
    <w:rsid w:val="00DB6DDA"/>
    <w:rsid w:val="00E32D04"/>
    <w:rsid w:val="00E62EAE"/>
    <w:rsid w:val="00E72CC7"/>
    <w:rsid w:val="00EA1DA7"/>
    <w:rsid w:val="00EF28D5"/>
    <w:rsid w:val="00F4180B"/>
    <w:rsid w:val="00F73329"/>
    <w:rsid w:val="00FA14CF"/>
    <w:rsid w:val="00FA1ADE"/>
    <w:rsid w:val="05445B0F"/>
    <w:rsid w:val="765FE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0334C6A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6D9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4180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F4180B"/>
  </w:style>
  <w:style w:type="character" w:styleId="Strong">
    <w:name w:val="Strong"/>
    <w:basedOn w:val="DefaultParagraphFont"/>
    <w:uiPriority w:val="22"/>
    <w:qFormat/>
    <w:rsid w:val="00F4180B"/>
    <w:rPr>
      <w:b/>
      <w:bCs/>
    </w:rPr>
  </w:style>
  <w:style w:type="table" w:styleId="TableGrid">
    <w:name w:val="Table Grid"/>
    <w:basedOn w:val="TableNormal"/>
    <w:uiPriority w:val="39"/>
    <w:rsid w:val="00734B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9E76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76B0"/>
  </w:style>
  <w:style w:type="character" w:styleId="PageNumber">
    <w:name w:val="page number"/>
    <w:basedOn w:val="DefaultParagraphFont"/>
    <w:uiPriority w:val="99"/>
    <w:semiHidden/>
    <w:unhideWhenUsed/>
    <w:rsid w:val="009E76B0"/>
  </w:style>
  <w:style w:type="paragraph" w:styleId="Header">
    <w:name w:val="header"/>
    <w:basedOn w:val="Normal"/>
    <w:link w:val="HeaderChar"/>
    <w:uiPriority w:val="99"/>
    <w:unhideWhenUsed/>
    <w:rsid w:val="009E76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76B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6D9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4180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F4180B"/>
  </w:style>
  <w:style w:type="character" w:styleId="Strong">
    <w:name w:val="Strong"/>
    <w:basedOn w:val="DefaultParagraphFont"/>
    <w:uiPriority w:val="22"/>
    <w:qFormat/>
    <w:rsid w:val="00F4180B"/>
    <w:rPr>
      <w:b/>
      <w:bCs/>
    </w:rPr>
  </w:style>
  <w:style w:type="table" w:styleId="TableGrid">
    <w:name w:val="Table Grid"/>
    <w:basedOn w:val="TableNormal"/>
    <w:uiPriority w:val="39"/>
    <w:rsid w:val="00734B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9E76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76B0"/>
  </w:style>
  <w:style w:type="character" w:styleId="PageNumber">
    <w:name w:val="page number"/>
    <w:basedOn w:val="DefaultParagraphFont"/>
    <w:uiPriority w:val="99"/>
    <w:semiHidden/>
    <w:unhideWhenUsed/>
    <w:rsid w:val="009E76B0"/>
  </w:style>
  <w:style w:type="paragraph" w:styleId="Header">
    <w:name w:val="header"/>
    <w:basedOn w:val="Normal"/>
    <w:link w:val="HeaderChar"/>
    <w:uiPriority w:val="99"/>
    <w:unhideWhenUsed/>
    <w:rsid w:val="009E76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76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39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5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1363</Characters>
  <Application>Microsoft Macintosh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Palecek</dc:creator>
  <cp:keywords/>
  <dc:description/>
  <cp:lastModifiedBy>Brittany Kelly</cp:lastModifiedBy>
  <cp:revision>2</cp:revision>
  <dcterms:created xsi:type="dcterms:W3CDTF">2019-12-31T17:54:00Z</dcterms:created>
  <dcterms:modified xsi:type="dcterms:W3CDTF">2019-12-31T17:54:00Z</dcterms:modified>
</cp:coreProperties>
</file>